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2D2A22" w14:textId="4AD0B3FC" w:rsidR="000A1CED" w:rsidRDefault="00795EEA">
      <w:pPr>
        <w:jc w:val="center"/>
        <w:rPr>
          <w:rFonts w:ascii="Garamond" w:hAnsi="Garamond" w:cs="Garamond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3959879" wp14:editId="36598D4C">
            <wp:extent cx="2094230" cy="1676400"/>
            <wp:effectExtent l="0" t="0" r="1270" b="0"/>
            <wp:docPr id="4811382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138280" name="Picture 48113828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4816" cy="169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1CED" w:rsidRPr="000A1CED">
        <w:rPr>
          <w:noProof/>
        </w:rPr>
        <mc:AlternateContent>
          <mc:Choice Requires="wps">
            <w:drawing>
              <wp:anchor distT="0" distB="0" distL="114300" distR="114300" simplePos="0" relativeHeight="251654655" behindDoc="1" locked="0" layoutInCell="1" allowOverlap="1" wp14:anchorId="4613FE83" wp14:editId="6A9D94ED">
                <wp:simplePos x="0" y="0"/>
                <wp:positionH relativeFrom="column">
                  <wp:posOffset>2076450</wp:posOffset>
                </wp:positionH>
                <wp:positionV relativeFrom="paragraph">
                  <wp:posOffset>190500</wp:posOffset>
                </wp:positionV>
                <wp:extent cx="1790700" cy="657225"/>
                <wp:effectExtent l="0" t="0" r="19050" b="28575"/>
                <wp:wrapNone/>
                <wp:docPr id="5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6572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41CA0E" id="Oval 7" o:spid="_x0000_s1026" style="position:absolute;margin-left:163.5pt;margin-top:15pt;width:141pt;height:51.75pt;z-index:-2516618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" fillcolor="#c5e0b3 [1305]"/>
            </w:pict>
          </mc:Fallback>
        </mc:AlternateContent>
      </w:r>
    </w:p>
    <w:p w14:paraId="33B640EE" w14:textId="77777777" w:rsidR="000A1CED" w:rsidRDefault="000A1CED">
      <w:pPr>
        <w:jc w:val="center"/>
        <w:rPr>
          <w:rFonts w:ascii="Garamond" w:hAnsi="Garamond" w:cs="Garamond"/>
          <w:b/>
          <w:bCs/>
          <w:sz w:val="28"/>
          <w:szCs w:val="28"/>
        </w:rPr>
      </w:pPr>
    </w:p>
    <w:p w14:paraId="77DB1A5A" w14:textId="77777777" w:rsidR="008D453A" w:rsidRDefault="008D453A">
      <w:pPr>
        <w:jc w:val="center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b/>
          <w:bCs/>
          <w:sz w:val="28"/>
          <w:szCs w:val="28"/>
        </w:rPr>
        <w:t>BOARD MEMBER JOB DESCRIPTION</w:t>
      </w:r>
    </w:p>
    <w:p w14:paraId="2B8EDB7E" w14:textId="77777777" w:rsidR="008D453A" w:rsidRDefault="008D453A">
      <w:pPr>
        <w:jc w:val="center"/>
        <w:rPr>
          <w:rFonts w:ascii="Garamond" w:hAnsi="Garamond" w:cs="Garamond"/>
          <w:sz w:val="22"/>
          <w:szCs w:val="22"/>
        </w:rPr>
      </w:pPr>
    </w:p>
    <w:p w14:paraId="228740B9" w14:textId="77777777" w:rsidR="008D453A" w:rsidRDefault="008D453A">
      <w:pPr>
        <w:rPr>
          <w:rFonts w:ascii="Garamond" w:hAnsi="Garamond" w:cs="Garamond"/>
          <w:sz w:val="22"/>
          <w:szCs w:val="22"/>
        </w:rPr>
      </w:pPr>
    </w:p>
    <w:p w14:paraId="39CACBC7" w14:textId="77777777" w:rsidR="008D453A" w:rsidRDefault="008D453A">
      <w:pPr>
        <w:rPr>
          <w:rFonts w:ascii="Garamond" w:hAnsi="Garamond" w:cs="Garamond"/>
          <w:sz w:val="22"/>
          <w:szCs w:val="22"/>
        </w:rPr>
      </w:pPr>
    </w:p>
    <w:p w14:paraId="33F87194" w14:textId="30B9BF75" w:rsidR="008D453A" w:rsidRDefault="008D453A">
      <w:pPr>
        <w:tabs>
          <w:tab w:val="left" w:pos="-1060"/>
          <w:tab w:val="left" w:pos="-720"/>
          <w:tab w:val="left" w:pos="0"/>
          <w:tab w:val="left" w:pos="1800"/>
          <w:tab w:val="left" w:pos="306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800" w:hanging="180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>TITLE:</w:t>
      </w:r>
      <w:r>
        <w:rPr>
          <w:rFonts w:ascii="Garamond" w:hAnsi="Garamond" w:cs="Garamond"/>
          <w:sz w:val="22"/>
          <w:szCs w:val="22"/>
        </w:rPr>
        <w:tab/>
        <w:t>Board member of</w:t>
      </w:r>
      <w:r w:rsidR="00795EEA">
        <w:rPr>
          <w:rFonts w:ascii="Garamond" w:hAnsi="Garamond" w:cs="Garamond"/>
          <w:sz w:val="22"/>
          <w:szCs w:val="22"/>
        </w:rPr>
        <w:t xml:space="preserve"> the Carlinville Park District </w:t>
      </w:r>
    </w:p>
    <w:p w14:paraId="5D29FDE6" w14:textId="77777777" w:rsidR="008D453A" w:rsidRDefault="008D453A">
      <w:pPr>
        <w:tabs>
          <w:tab w:val="left" w:pos="-1060"/>
          <w:tab w:val="left" w:pos="-720"/>
          <w:tab w:val="left" w:pos="0"/>
          <w:tab w:val="left" w:pos="1800"/>
          <w:tab w:val="left" w:pos="306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Garamond" w:hAnsi="Garamond" w:cs="Garamond"/>
          <w:sz w:val="22"/>
          <w:szCs w:val="22"/>
        </w:rPr>
      </w:pPr>
    </w:p>
    <w:p w14:paraId="2EFE572B" w14:textId="77777777" w:rsidR="008D453A" w:rsidRDefault="008D453A">
      <w:pPr>
        <w:tabs>
          <w:tab w:val="left" w:pos="-1060"/>
          <w:tab w:val="left" w:pos="-720"/>
          <w:tab w:val="left" w:pos="0"/>
          <w:tab w:val="left" w:pos="1800"/>
          <w:tab w:val="left" w:pos="306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800" w:hanging="180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>REPORTS TO:</w:t>
      </w:r>
      <w:r>
        <w:rPr>
          <w:rFonts w:ascii="Garamond" w:hAnsi="Garamond" w:cs="Garamond"/>
          <w:sz w:val="22"/>
          <w:szCs w:val="22"/>
        </w:rPr>
        <w:tab/>
        <w:t>Fellow board members and constituents</w:t>
      </w:r>
    </w:p>
    <w:p w14:paraId="6E62D4B3" w14:textId="77777777" w:rsidR="008D453A" w:rsidRDefault="008D453A">
      <w:pPr>
        <w:tabs>
          <w:tab w:val="left" w:pos="-1060"/>
          <w:tab w:val="left" w:pos="-720"/>
          <w:tab w:val="left" w:pos="0"/>
          <w:tab w:val="left" w:pos="1800"/>
          <w:tab w:val="left" w:pos="306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Garamond" w:hAnsi="Garamond" w:cs="Garamond"/>
          <w:sz w:val="22"/>
          <w:szCs w:val="22"/>
        </w:rPr>
      </w:pPr>
    </w:p>
    <w:p w14:paraId="6086CD30" w14:textId="4D10BF1E" w:rsidR="008D453A" w:rsidRDefault="008D453A">
      <w:pPr>
        <w:tabs>
          <w:tab w:val="left" w:pos="-1060"/>
          <w:tab w:val="left" w:pos="-720"/>
          <w:tab w:val="left" w:pos="0"/>
          <w:tab w:val="left" w:pos="1800"/>
          <w:tab w:val="left" w:pos="306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800" w:hanging="180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>PURPOSE:</w:t>
      </w:r>
      <w:r>
        <w:rPr>
          <w:rFonts w:ascii="Garamond" w:hAnsi="Garamond" w:cs="Garamond"/>
          <w:sz w:val="22"/>
          <w:szCs w:val="22"/>
        </w:rPr>
        <w:tab/>
        <w:t>To serve the board as a voting member; to develop governance policies, long-range plans, procedures and regulations for the operation of the agency; to monitor finances of the agency, its programs and performance; to protect the assets of the agency; to insure the effective stewardship and management of the agency</w:t>
      </w:r>
      <w:r w:rsidR="00675878">
        <w:rPr>
          <w:rFonts w:ascii="Garamond" w:hAnsi="Garamond" w:cs="Garamond"/>
          <w:sz w:val="22"/>
          <w:szCs w:val="22"/>
        </w:rPr>
        <w:t>’</w:t>
      </w:r>
      <w:r>
        <w:rPr>
          <w:rFonts w:ascii="Garamond" w:hAnsi="Garamond" w:cs="Garamond"/>
          <w:sz w:val="22"/>
          <w:szCs w:val="22"/>
        </w:rPr>
        <w:t>s human, physical and financial resources.</w:t>
      </w:r>
    </w:p>
    <w:p w14:paraId="2E7A9583" w14:textId="77777777" w:rsidR="008D453A" w:rsidRDefault="008D453A">
      <w:pPr>
        <w:tabs>
          <w:tab w:val="left" w:pos="-1060"/>
          <w:tab w:val="left" w:pos="-720"/>
          <w:tab w:val="left" w:pos="0"/>
          <w:tab w:val="left" w:pos="1800"/>
          <w:tab w:val="left" w:pos="306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800" w:hanging="180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>TERM:</w:t>
      </w:r>
      <w:r>
        <w:rPr>
          <w:rFonts w:ascii="Garamond" w:hAnsi="Garamond" w:cs="Garamond"/>
          <w:sz w:val="22"/>
          <w:szCs w:val="22"/>
        </w:rPr>
        <w:tab/>
        <w:t>_____ (4 year; 6 year)</w:t>
      </w:r>
    </w:p>
    <w:p w14:paraId="2FC68BB9" w14:textId="77777777" w:rsidR="008D453A" w:rsidRDefault="008D453A">
      <w:pPr>
        <w:tabs>
          <w:tab w:val="left" w:pos="-1060"/>
          <w:tab w:val="left" w:pos="-720"/>
          <w:tab w:val="left" w:pos="0"/>
          <w:tab w:val="left" w:pos="2700"/>
          <w:tab w:val="left" w:pos="3060"/>
          <w:tab w:val="left" w:pos="4320"/>
        </w:tabs>
        <w:rPr>
          <w:rFonts w:ascii="Garamond" w:hAnsi="Garamond" w:cs="Garamond"/>
          <w:sz w:val="22"/>
          <w:szCs w:val="22"/>
        </w:rPr>
      </w:pPr>
    </w:p>
    <w:p w14:paraId="7B67A8FE" w14:textId="77777777" w:rsidR="00675878" w:rsidRDefault="00675878">
      <w:pPr>
        <w:tabs>
          <w:tab w:val="left" w:pos="-1060"/>
          <w:tab w:val="left" w:pos="-720"/>
          <w:tab w:val="left" w:pos="0"/>
          <w:tab w:val="left" w:pos="2700"/>
          <w:tab w:val="left" w:pos="2970"/>
          <w:tab w:val="left" w:pos="306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110"/>
        <w:rPr>
          <w:rFonts w:ascii="Garamond" w:hAnsi="Garamond" w:cs="Garamond"/>
          <w:b/>
          <w:bCs/>
          <w:sz w:val="22"/>
          <w:szCs w:val="22"/>
        </w:rPr>
      </w:pPr>
    </w:p>
    <w:p w14:paraId="6EEAF678" w14:textId="6DDABBE8" w:rsidR="008D453A" w:rsidRDefault="008D453A">
      <w:pPr>
        <w:tabs>
          <w:tab w:val="left" w:pos="-1060"/>
          <w:tab w:val="left" w:pos="-720"/>
          <w:tab w:val="left" w:pos="0"/>
          <w:tab w:val="left" w:pos="2700"/>
          <w:tab w:val="left" w:pos="2970"/>
          <w:tab w:val="left" w:pos="306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11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>EXPECTED MEETING ATTENDANCE:</w:t>
      </w:r>
    </w:p>
    <w:p w14:paraId="46FE57A0" w14:textId="798E6016" w:rsidR="008D453A" w:rsidRPr="00675878" w:rsidRDefault="008D453A" w:rsidP="00675878">
      <w:pPr>
        <w:pStyle w:val="ListParagraph"/>
        <w:numPr>
          <w:ilvl w:val="0"/>
          <w:numId w:val="2"/>
        </w:numPr>
        <w:tabs>
          <w:tab w:val="left" w:pos="-1060"/>
          <w:tab w:val="left" w:pos="-720"/>
          <w:tab w:val="left" w:pos="0"/>
          <w:tab w:val="left" w:pos="360"/>
          <w:tab w:val="left" w:pos="720"/>
          <w:tab w:val="left" w:pos="2970"/>
          <w:tab w:val="left" w:pos="306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Garamond" w:hAnsi="Garamond" w:cs="Garamond"/>
          <w:sz w:val="22"/>
          <w:szCs w:val="22"/>
        </w:rPr>
      </w:pPr>
      <w:r w:rsidRPr="00675878">
        <w:rPr>
          <w:rFonts w:ascii="Garamond" w:hAnsi="Garamond" w:cs="Garamond"/>
          <w:sz w:val="22"/>
          <w:szCs w:val="22"/>
        </w:rPr>
        <w:t>Regularly attend scheduled board meetings</w:t>
      </w:r>
    </w:p>
    <w:p w14:paraId="26745CAF" w14:textId="660935C9" w:rsidR="008D453A" w:rsidRPr="00675878" w:rsidRDefault="008D453A" w:rsidP="00675878">
      <w:pPr>
        <w:pStyle w:val="ListParagraph"/>
        <w:numPr>
          <w:ilvl w:val="0"/>
          <w:numId w:val="2"/>
        </w:numPr>
        <w:tabs>
          <w:tab w:val="left" w:pos="-1060"/>
          <w:tab w:val="left" w:pos="-720"/>
          <w:tab w:val="left" w:pos="0"/>
          <w:tab w:val="left" w:pos="360"/>
          <w:tab w:val="left" w:pos="720"/>
          <w:tab w:val="left" w:pos="2970"/>
          <w:tab w:val="left" w:pos="306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Garamond" w:hAnsi="Garamond" w:cs="Garamond"/>
          <w:sz w:val="22"/>
          <w:szCs w:val="22"/>
        </w:rPr>
      </w:pPr>
      <w:r w:rsidRPr="00675878">
        <w:rPr>
          <w:rFonts w:ascii="Garamond" w:hAnsi="Garamond" w:cs="Garamond"/>
          <w:sz w:val="22"/>
          <w:szCs w:val="22"/>
        </w:rPr>
        <w:t>Share the responsibility for effective board leadership (which means participating in meetings and sharing opinions)</w:t>
      </w:r>
    </w:p>
    <w:p w14:paraId="59146AF5" w14:textId="0A613B5C" w:rsidR="008D453A" w:rsidRPr="00675878" w:rsidRDefault="008D453A" w:rsidP="00675878">
      <w:pPr>
        <w:pStyle w:val="ListParagraph"/>
        <w:numPr>
          <w:ilvl w:val="0"/>
          <w:numId w:val="2"/>
        </w:numPr>
        <w:tabs>
          <w:tab w:val="left" w:pos="-1060"/>
          <w:tab w:val="left" w:pos="-720"/>
          <w:tab w:val="left" w:pos="0"/>
          <w:tab w:val="left" w:pos="360"/>
          <w:tab w:val="left" w:pos="720"/>
          <w:tab w:val="left" w:pos="2970"/>
          <w:tab w:val="left" w:pos="306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Garamond" w:hAnsi="Garamond" w:cs="Garamond"/>
          <w:sz w:val="22"/>
          <w:szCs w:val="22"/>
        </w:rPr>
      </w:pPr>
      <w:r w:rsidRPr="00675878">
        <w:rPr>
          <w:rFonts w:ascii="Garamond" w:hAnsi="Garamond" w:cs="Garamond"/>
          <w:sz w:val="22"/>
          <w:szCs w:val="22"/>
        </w:rPr>
        <w:t>Attend committee meetings which you serve as a member</w:t>
      </w:r>
    </w:p>
    <w:p w14:paraId="71FCECF2" w14:textId="77777777" w:rsidR="008D453A" w:rsidRDefault="008D453A" w:rsidP="00675878">
      <w:pPr>
        <w:pStyle w:val="Level1"/>
        <w:numPr>
          <w:ilvl w:val="0"/>
          <w:numId w:val="2"/>
        </w:numPr>
        <w:tabs>
          <w:tab w:val="left" w:pos="-1060"/>
          <w:tab w:val="left" w:pos="-720"/>
          <w:tab w:val="left" w:pos="0"/>
          <w:tab w:val="left" w:pos="360"/>
          <w:tab w:val="left" w:pos="720"/>
          <w:tab w:val="left" w:pos="2970"/>
          <w:tab w:val="left" w:pos="306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Attend and participate in special events and agency functions</w:t>
      </w:r>
    </w:p>
    <w:p w14:paraId="0F1B0152" w14:textId="6482BDAB" w:rsidR="008D453A" w:rsidRDefault="008D453A" w:rsidP="00795EEA">
      <w:pPr>
        <w:pStyle w:val="Level1"/>
        <w:tabs>
          <w:tab w:val="left" w:pos="-1060"/>
          <w:tab w:val="left" w:pos="-720"/>
          <w:tab w:val="left" w:pos="0"/>
          <w:tab w:val="left" w:pos="360"/>
          <w:tab w:val="left" w:pos="720"/>
          <w:tab w:val="left" w:pos="2970"/>
          <w:tab w:val="left" w:pos="306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080" w:firstLine="0"/>
        <w:rPr>
          <w:rFonts w:ascii="Garamond" w:hAnsi="Garamond" w:cs="Garamond"/>
          <w:sz w:val="22"/>
          <w:szCs w:val="22"/>
        </w:rPr>
      </w:pPr>
    </w:p>
    <w:p w14:paraId="1A0E4E94" w14:textId="77777777" w:rsidR="008D453A" w:rsidRDefault="008D453A">
      <w:pPr>
        <w:tabs>
          <w:tab w:val="left" w:pos="-1060"/>
          <w:tab w:val="left" w:pos="-720"/>
          <w:tab w:val="left" w:pos="0"/>
          <w:tab w:val="left" w:pos="2700"/>
          <w:tab w:val="left" w:pos="2970"/>
          <w:tab w:val="left" w:pos="3060"/>
          <w:tab w:val="left" w:pos="4320"/>
        </w:tabs>
        <w:rPr>
          <w:rFonts w:ascii="Garamond" w:hAnsi="Garamond" w:cs="Garamond"/>
          <w:sz w:val="22"/>
          <w:szCs w:val="22"/>
        </w:rPr>
      </w:pPr>
    </w:p>
    <w:p w14:paraId="31E9488D" w14:textId="77777777" w:rsidR="008D453A" w:rsidRDefault="008D453A">
      <w:pPr>
        <w:tabs>
          <w:tab w:val="left" w:pos="-1060"/>
          <w:tab w:val="left" w:pos="-720"/>
          <w:tab w:val="left" w:pos="0"/>
          <w:tab w:val="left" w:pos="2700"/>
          <w:tab w:val="left" w:pos="2970"/>
          <w:tab w:val="left" w:pos="3060"/>
          <w:tab w:val="left" w:pos="4320"/>
        </w:tabs>
        <w:spacing w:after="110"/>
        <w:rPr>
          <w:rFonts w:ascii="Garamond" w:hAnsi="Garamond" w:cs="Garamond"/>
          <w:b/>
          <w:bCs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>BOARD OBLIGATIONS:</w:t>
      </w:r>
    </w:p>
    <w:p w14:paraId="5D911952" w14:textId="5D51C474" w:rsidR="008D453A" w:rsidRPr="00675878" w:rsidRDefault="008D453A" w:rsidP="00675878">
      <w:pPr>
        <w:pStyle w:val="ListParagraph"/>
        <w:numPr>
          <w:ilvl w:val="0"/>
          <w:numId w:val="3"/>
        </w:numPr>
        <w:tabs>
          <w:tab w:val="left" w:pos="-1060"/>
          <w:tab w:val="left" w:pos="-720"/>
          <w:tab w:val="left" w:pos="0"/>
          <w:tab w:val="left" w:pos="360"/>
          <w:tab w:val="left" w:pos="720"/>
          <w:tab w:val="left" w:pos="2700"/>
          <w:tab w:val="left" w:pos="2970"/>
          <w:tab w:val="left" w:pos="306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Garamond" w:hAnsi="Garamond" w:cs="Garamond"/>
          <w:b/>
          <w:bCs/>
          <w:sz w:val="22"/>
          <w:szCs w:val="22"/>
        </w:rPr>
      </w:pPr>
      <w:r w:rsidRPr="00675878">
        <w:rPr>
          <w:rFonts w:ascii="Garamond" w:hAnsi="Garamond" w:cs="Garamond"/>
          <w:sz w:val="22"/>
          <w:szCs w:val="22"/>
        </w:rPr>
        <w:t>Establish policy based on sound research and consideration of pros and cons of the issue</w:t>
      </w:r>
    </w:p>
    <w:p w14:paraId="22853F4C" w14:textId="77777777" w:rsidR="008D453A" w:rsidRDefault="008D453A" w:rsidP="00675878">
      <w:pPr>
        <w:pStyle w:val="Level1"/>
        <w:numPr>
          <w:ilvl w:val="0"/>
          <w:numId w:val="3"/>
        </w:numPr>
        <w:tabs>
          <w:tab w:val="left" w:pos="-1060"/>
          <w:tab w:val="left" w:pos="-720"/>
          <w:tab w:val="left" w:pos="0"/>
          <w:tab w:val="left" w:pos="360"/>
          <w:tab w:val="left" w:pos="720"/>
          <w:tab w:val="left" w:pos="2700"/>
          <w:tab w:val="left" w:pos="2970"/>
          <w:tab w:val="left" w:pos="306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Garamond" w:hAnsi="Garamond" w:cs="Garamond"/>
          <w:b/>
          <w:bCs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Adopt policies so that the organization can run efficiently, effectively, legally and ethically</w:t>
      </w:r>
    </w:p>
    <w:p w14:paraId="6CDA1EA6" w14:textId="35E6F0C6" w:rsidR="008D453A" w:rsidRPr="00675878" w:rsidRDefault="008D453A" w:rsidP="00675878">
      <w:pPr>
        <w:pStyle w:val="ListParagraph"/>
        <w:numPr>
          <w:ilvl w:val="0"/>
          <w:numId w:val="3"/>
        </w:numPr>
        <w:tabs>
          <w:tab w:val="left" w:pos="-1060"/>
          <w:tab w:val="left" w:pos="-720"/>
          <w:tab w:val="left" w:pos="0"/>
          <w:tab w:val="left" w:pos="360"/>
          <w:tab w:val="left" w:pos="720"/>
          <w:tab w:val="left" w:pos="2700"/>
          <w:tab w:val="left" w:pos="2970"/>
          <w:tab w:val="left" w:pos="306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Garamond" w:hAnsi="Garamond" w:cs="Garamond"/>
          <w:sz w:val="22"/>
          <w:szCs w:val="22"/>
        </w:rPr>
      </w:pPr>
      <w:r w:rsidRPr="00675878">
        <w:rPr>
          <w:rFonts w:ascii="Garamond" w:hAnsi="Garamond" w:cs="Garamond"/>
          <w:sz w:val="22"/>
          <w:szCs w:val="22"/>
        </w:rPr>
        <w:t>Hire, fire, supervise, evaluate and support the executive director</w:t>
      </w:r>
    </w:p>
    <w:p w14:paraId="06D6B08F" w14:textId="7A9CD66B" w:rsidR="008D453A" w:rsidRDefault="008D453A" w:rsidP="00675878">
      <w:pPr>
        <w:pStyle w:val="Level1"/>
        <w:numPr>
          <w:ilvl w:val="0"/>
          <w:numId w:val="3"/>
        </w:numPr>
        <w:tabs>
          <w:tab w:val="left" w:pos="-1060"/>
          <w:tab w:val="left" w:pos="-720"/>
          <w:tab w:val="left" w:pos="0"/>
          <w:tab w:val="left" w:pos="360"/>
          <w:tab w:val="left" w:pos="720"/>
          <w:tab w:val="left" w:pos="2700"/>
          <w:tab w:val="left" w:pos="2970"/>
          <w:tab w:val="left" w:pos="306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Interpret the agency</w:t>
      </w:r>
      <w:r w:rsidR="00675878">
        <w:rPr>
          <w:rFonts w:ascii="Garamond" w:hAnsi="Garamond" w:cs="Garamond"/>
          <w:sz w:val="22"/>
          <w:szCs w:val="22"/>
        </w:rPr>
        <w:t>’</w:t>
      </w:r>
      <w:r>
        <w:rPr>
          <w:rFonts w:ascii="Garamond" w:hAnsi="Garamond" w:cs="Garamond"/>
          <w:sz w:val="22"/>
          <w:szCs w:val="22"/>
        </w:rPr>
        <w:t>s mission, values and vision to the public</w:t>
      </w:r>
    </w:p>
    <w:p w14:paraId="754000F0" w14:textId="77777777" w:rsidR="008D453A" w:rsidRDefault="008D453A" w:rsidP="00675878">
      <w:pPr>
        <w:pStyle w:val="Level1"/>
        <w:numPr>
          <w:ilvl w:val="0"/>
          <w:numId w:val="3"/>
        </w:numPr>
        <w:tabs>
          <w:tab w:val="left" w:pos="-1060"/>
          <w:tab w:val="left" w:pos="-720"/>
          <w:tab w:val="left" w:pos="0"/>
          <w:tab w:val="left" w:pos="360"/>
          <w:tab w:val="left" w:pos="720"/>
          <w:tab w:val="left" w:pos="2700"/>
          <w:tab w:val="left" w:pos="2970"/>
          <w:tab w:val="left" w:pos="306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Set strategic direction that adopts goals relating to the mission of the organization</w:t>
      </w:r>
    </w:p>
    <w:p w14:paraId="3370F0B9" w14:textId="77777777" w:rsidR="008D453A" w:rsidRDefault="008D453A" w:rsidP="00675878">
      <w:pPr>
        <w:pStyle w:val="Level1"/>
        <w:numPr>
          <w:ilvl w:val="0"/>
          <w:numId w:val="3"/>
        </w:numPr>
        <w:tabs>
          <w:tab w:val="left" w:pos="-1060"/>
          <w:tab w:val="left" w:pos="-720"/>
          <w:tab w:val="left" w:pos="0"/>
          <w:tab w:val="left" w:pos="360"/>
          <w:tab w:val="left" w:pos="720"/>
          <w:tab w:val="left" w:pos="2700"/>
          <w:tab w:val="left" w:pos="2970"/>
          <w:tab w:val="left" w:pos="306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Secure adequate funds</w:t>
      </w:r>
    </w:p>
    <w:p w14:paraId="0ECFB4AA" w14:textId="77777777" w:rsidR="008D453A" w:rsidRDefault="008D453A" w:rsidP="00675878">
      <w:pPr>
        <w:pStyle w:val="Level1"/>
        <w:numPr>
          <w:ilvl w:val="0"/>
          <w:numId w:val="3"/>
        </w:numPr>
        <w:tabs>
          <w:tab w:val="left" w:pos="-1060"/>
          <w:tab w:val="left" w:pos="-720"/>
          <w:tab w:val="left" w:pos="0"/>
          <w:tab w:val="left" w:pos="360"/>
          <w:tab w:val="left" w:pos="720"/>
          <w:tab w:val="left" w:pos="2700"/>
          <w:tab w:val="left" w:pos="2970"/>
          <w:tab w:val="left" w:pos="306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Monitor operational and capital finances</w:t>
      </w:r>
    </w:p>
    <w:p w14:paraId="51528DDC" w14:textId="77777777" w:rsidR="008D453A" w:rsidRDefault="008D453A" w:rsidP="00675878">
      <w:pPr>
        <w:pStyle w:val="Level1"/>
        <w:numPr>
          <w:ilvl w:val="0"/>
          <w:numId w:val="3"/>
        </w:numPr>
        <w:tabs>
          <w:tab w:val="left" w:pos="-1060"/>
          <w:tab w:val="left" w:pos="-720"/>
          <w:tab w:val="left" w:pos="0"/>
          <w:tab w:val="left" w:pos="360"/>
          <w:tab w:val="left" w:pos="720"/>
          <w:tab w:val="left" w:pos="2700"/>
          <w:tab w:val="left" w:pos="2970"/>
          <w:tab w:val="left" w:pos="306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Act as a resource, as a sounding board and as the eyes and ears for the citizens of the community, making sure that the agency is meeting their needs.</w:t>
      </w:r>
    </w:p>
    <w:p w14:paraId="67192249" w14:textId="77777777" w:rsidR="008D453A" w:rsidRDefault="008D453A" w:rsidP="00675878">
      <w:pPr>
        <w:pStyle w:val="Level1"/>
        <w:numPr>
          <w:ilvl w:val="0"/>
          <w:numId w:val="3"/>
        </w:numPr>
        <w:tabs>
          <w:tab w:val="left" w:pos="-1060"/>
          <w:tab w:val="left" w:pos="-720"/>
          <w:tab w:val="left" w:pos="0"/>
          <w:tab w:val="left" w:pos="360"/>
          <w:tab w:val="left" w:pos="720"/>
          <w:tab w:val="left" w:pos="2700"/>
          <w:tab w:val="left" w:pos="2970"/>
          <w:tab w:val="left" w:pos="306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Develop, maintain and update long-range plans</w:t>
      </w:r>
    </w:p>
    <w:p w14:paraId="4A4543E7" w14:textId="77777777" w:rsidR="008D453A" w:rsidRDefault="008D453A" w:rsidP="00675878">
      <w:pPr>
        <w:pStyle w:val="Level1"/>
        <w:numPr>
          <w:ilvl w:val="0"/>
          <w:numId w:val="3"/>
        </w:numPr>
        <w:tabs>
          <w:tab w:val="left" w:pos="-1060"/>
          <w:tab w:val="left" w:pos="-720"/>
          <w:tab w:val="left" w:pos="0"/>
          <w:tab w:val="left" w:pos="360"/>
          <w:tab w:val="left" w:pos="720"/>
          <w:tab w:val="left" w:pos="2700"/>
          <w:tab w:val="left" w:pos="2970"/>
          <w:tab w:val="left" w:pos="306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Adopt a Code of Ethics</w:t>
      </w:r>
    </w:p>
    <w:p w14:paraId="78662913" w14:textId="4A7206A9" w:rsidR="008D453A" w:rsidRDefault="00795EEA">
      <w:pPr>
        <w:tabs>
          <w:tab w:val="left" w:pos="-1060"/>
          <w:tab w:val="left" w:pos="-720"/>
          <w:tab w:val="left" w:pos="0"/>
          <w:tab w:val="left" w:pos="2700"/>
          <w:tab w:val="left" w:pos="2970"/>
          <w:tab w:val="left" w:pos="3060"/>
          <w:tab w:val="left" w:pos="4320"/>
        </w:tabs>
        <w:spacing w:after="11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lastRenderedPageBreak/>
        <w:t>S</w:t>
      </w:r>
      <w:r w:rsidR="008D453A">
        <w:rPr>
          <w:rFonts w:ascii="Garamond" w:hAnsi="Garamond" w:cs="Garamond"/>
          <w:b/>
          <w:bCs/>
          <w:sz w:val="22"/>
          <w:szCs w:val="22"/>
        </w:rPr>
        <w:t>PECIFIC DUTIES:</w:t>
      </w:r>
    </w:p>
    <w:p w14:paraId="0242B6C4" w14:textId="77777777" w:rsidR="008D453A" w:rsidRDefault="008D453A" w:rsidP="00675878">
      <w:pPr>
        <w:pStyle w:val="Level1"/>
        <w:numPr>
          <w:ilvl w:val="0"/>
          <w:numId w:val="5"/>
        </w:numPr>
        <w:tabs>
          <w:tab w:val="left" w:pos="-1060"/>
          <w:tab w:val="left" w:pos="-720"/>
          <w:tab w:val="left" w:pos="0"/>
          <w:tab w:val="left" w:pos="360"/>
          <w:tab w:val="left" w:pos="720"/>
          <w:tab w:val="left" w:pos="2700"/>
          <w:tab w:val="left" w:pos="2970"/>
          <w:tab w:val="left" w:pos="306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Respect various points of view and participate in decision-making</w:t>
      </w:r>
    </w:p>
    <w:p w14:paraId="546A303A" w14:textId="77777777" w:rsidR="008D453A" w:rsidRDefault="008D453A" w:rsidP="00675878">
      <w:pPr>
        <w:pStyle w:val="Level1"/>
        <w:numPr>
          <w:ilvl w:val="0"/>
          <w:numId w:val="5"/>
        </w:numPr>
        <w:tabs>
          <w:tab w:val="left" w:pos="-1060"/>
          <w:tab w:val="left" w:pos="-720"/>
          <w:tab w:val="left" w:pos="0"/>
          <w:tab w:val="left" w:pos="360"/>
          <w:tab w:val="left" w:pos="720"/>
          <w:tab w:val="left" w:pos="2700"/>
          <w:tab w:val="left" w:pos="2970"/>
          <w:tab w:val="left" w:pos="306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Be well-informed about issues and agenda items in advance of meetings</w:t>
      </w:r>
    </w:p>
    <w:p w14:paraId="08C915AA" w14:textId="77777777" w:rsidR="008D453A" w:rsidRDefault="008D453A" w:rsidP="00675878">
      <w:pPr>
        <w:pStyle w:val="Level1"/>
        <w:numPr>
          <w:ilvl w:val="0"/>
          <w:numId w:val="5"/>
        </w:numPr>
        <w:tabs>
          <w:tab w:val="left" w:pos="-1060"/>
          <w:tab w:val="left" w:pos="-720"/>
          <w:tab w:val="left" w:pos="0"/>
          <w:tab w:val="left" w:pos="360"/>
          <w:tab w:val="left" w:pos="720"/>
          <w:tab w:val="left" w:pos="2700"/>
          <w:tab w:val="left" w:pos="2970"/>
          <w:tab w:val="left" w:pos="306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Participate in organizational decision-making</w:t>
      </w:r>
    </w:p>
    <w:p w14:paraId="2550D727" w14:textId="77777777" w:rsidR="008D453A" w:rsidRDefault="008D453A" w:rsidP="00675878">
      <w:pPr>
        <w:pStyle w:val="Level1"/>
        <w:numPr>
          <w:ilvl w:val="0"/>
          <w:numId w:val="5"/>
        </w:numPr>
        <w:tabs>
          <w:tab w:val="left" w:pos="-1060"/>
          <w:tab w:val="left" w:pos="-720"/>
          <w:tab w:val="left" w:pos="0"/>
          <w:tab w:val="left" w:pos="360"/>
          <w:tab w:val="left" w:pos="720"/>
          <w:tab w:val="left" w:pos="2700"/>
          <w:tab w:val="left" w:pos="2970"/>
          <w:tab w:val="left" w:pos="306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Represent the organization to the public and to private industry</w:t>
      </w:r>
    </w:p>
    <w:p w14:paraId="295AB615" w14:textId="77777777" w:rsidR="008D453A" w:rsidRDefault="008D453A" w:rsidP="00675878">
      <w:pPr>
        <w:pStyle w:val="Level1"/>
        <w:numPr>
          <w:ilvl w:val="0"/>
          <w:numId w:val="5"/>
        </w:numPr>
        <w:tabs>
          <w:tab w:val="left" w:pos="-1060"/>
          <w:tab w:val="left" w:pos="-720"/>
          <w:tab w:val="left" w:pos="0"/>
          <w:tab w:val="left" w:pos="360"/>
          <w:tab w:val="left" w:pos="720"/>
          <w:tab w:val="left" w:pos="2700"/>
          <w:tab w:val="left" w:pos="2970"/>
          <w:tab w:val="left" w:pos="306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Educate yourself about the needs of constituents</w:t>
      </w:r>
    </w:p>
    <w:p w14:paraId="1B1F1113" w14:textId="77777777" w:rsidR="008D453A" w:rsidRDefault="008D453A">
      <w:pPr>
        <w:tabs>
          <w:tab w:val="left" w:pos="-1060"/>
          <w:tab w:val="left" w:pos="-720"/>
          <w:tab w:val="left" w:pos="0"/>
          <w:tab w:val="left" w:pos="360"/>
          <w:tab w:val="left" w:pos="720"/>
          <w:tab w:val="left" w:pos="2700"/>
          <w:tab w:val="left" w:pos="2970"/>
          <w:tab w:val="left" w:pos="306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Garamond" w:hAnsi="Garamond" w:cs="Garamond"/>
          <w:sz w:val="22"/>
          <w:szCs w:val="22"/>
        </w:rPr>
      </w:pPr>
    </w:p>
    <w:p w14:paraId="28918EE1" w14:textId="77777777" w:rsidR="00675878" w:rsidRDefault="00675878">
      <w:pPr>
        <w:tabs>
          <w:tab w:val="left" w:pos="-1060"/>
          <w:tab w:val="left" w:pos="-720"/>
          <w:tab w:val="left" w:pos="0"/>
          <w:tab w:val="left" w:pos="360"/>
          <w:tab w:val="left" w:pos="720"/>
          <w:tab w:val="left" w:pos="2700"/>
          <w:tab w:val="left" w:pos="2970"/>
          <w:tab w:val="left" w:pos="306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Garamond" w:hAnsi="Garamond" w:cs="Garamond"/>
          <w:sz w:val="22"/>
          <w:szCs w:val="22"/>
        </w:rPr>
      </w:pPr>
    </w:p>
    <w:p w14:paraId="73230628" w14:textId="77777777" w:rsidR="00675878" w:rsidRDefault="00675878" w:rsidP="00675878">
      <w:pPr>
        <w:tabs>
          <w:tab w:val="left" w:pos="-1440"/>
        </w:tabs>
        <w:spacing w:after="11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>RIGHTS OF BOARD MEMBERS:</w:t>
      </w:r>
    </w:p>
    <w:p w14:paraId="21B0241E" w14:textId="77777777" w:rsidR="00675878" w:rsidRPr="00675878" w:rsidRDefault="00675878" w:rsidP="00675878">
      <w:pPr>
        <w:pStyle w:val="ListParagraph"/>
        <w:numPr>
          <w:ilvl w:val="0"/>
          <w:numId w:val="4"/>
        </w:numPr>
        <w:tabs>
          <w:tab w:val="left" w:pos="-1200"/>
          <w:tab w:val="left" w:pos="-72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Garamond" w:hAnsi="Garamond" w:cs="Garamond"/>
          <w:sz w:val="22"/>
          <w:szCs w:val="22"/>
        </w:rPr>
      </w:pPr>
      <w:r w:rsidRPr="00675878">
        <w:rPr>
          <w:rFonts w:ascii="Garamond" w:hAnsi="Garamond" w:cs="Garamond"/>
          <w:sz w:val="22"/>
          <w:szCs w:val="22"/>
        </w:rPr>
        <w:t>To be kept well informed about the strategic plan and agency operations</w:t>
      </w:r>
    </w:p>
    <w:p w14:paraId="7D6668D6" w14:textId="77777777" w:rsidR="00675878" w:rsidRDefault="00675878" w:rsidP="00675878">
      <w:pPr>
        <w:pStyle w:val="Level1"/>
        <w:numPr>
          <w:ilvl w:val="0"/>
          <w:numId w:val="4"/>
        </w:numPr>
        <w:tabs>
          <w:tab w:val="left" w:pos="-1200"/>
          <w:tab w:val="left" w:pos="-72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To be given well written and useful background information to make decisions on the issues pertaining to the agenda</w:t>
      </w:r>
    </w:p>
    <w:p w14:paraId="2056E177" w14:textId="77777777" w:rsidR="00675878" w:rsidRDefault="00675878" w:rsidP="00675878">
      <w:pPr>
        <w:pStyle w:val="Level1"/>
        <w:numPr>
          <w:ilvl w:val="0"/>
          <w:numId w:val="4"/>
        </w:numPr>
        <w:tabs>
          <w:tab w:val="left" w:pos="-1200"/>
          <w:tab w:val="left" w:pos="-72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To be part of a highly respected organization and to enjoy one another’s company and the satisfaction of meeting the park, recreation and conservation needs of all citizens</w:t>
      </w:r>
    </w:p>
    <w:p w14:paraId="69468E6F" w14:textId="77777777" w:rsidR="00675878" w:rsidRDefault="00675878" w:rsidP="00675878">
      <w:pPr>
        <w:pStyle w:val="Level1"/>
        <w:tabs>
          <w:tab w:val="left" w:pos="-1200"/>
          <w:tab w:val="left" w:pos="-72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Garamond" w:hAnsi="Garamond" w:cs="Garamond"/>
          <w:sz w:val="22"/>
          <w:szCs w:val="22"/>
        </w:rPr>
      </w:pPr>
    </w:p>
    <w:p w14:paraId="169A5440" w14:textId="77777777" w:rsidR="00675878" w:rsidRDefault="00675878" w:rsidP="00675878">
      <w:pPr>
        <w:pStyle w:val="Level1"/>
        <w:tabs>
          <w:tab w:val="left" w:pos="-1200"/>
          <w:tab w:val="left" w:pos="-72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0" w:firstLine="0"/>
        <w:rPr>
          <w:rFonts w:ascii="Garamond" w:hAnsi="Garamond" w:cs="Garamond"/>
          <w:sz w:val="22"/>
          <w:szCs w:val="22"/>
        </w:rPr>
      </w:pPr>
    </w:p>
    <w:p w14:paraId="1C7BE699" w14:textId="77777777" w:rsidR="00675878" w:rsidRDefault="00675878" w:rsidP="00675878">
      <w:pPr>
        <w:pStyle w:val="Level1"/>
        <w:tabs>
          <w:tab w:val="left" w:pos="-1200"/>
          <w:tab w:val="left" w:pos="-72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0" w:firstLine="0"/>
        <w:rPr>
          <w:rFonts w:ascii="Garamond" w:hAnsi="Garamond" w:cs="Garamond"/>
          <w:sz w:val="22"/>
          <w:szCs w:val="22"/>
        </w:rPr>
      </w:pPr>
    </w:p>
    <w:p w14:paraId="3394263F" w14:textId="77777777" w:rsidR="00675878" w:rsidRDefault="00675878" w:rsidP="00675878">
      <w:pPr>
        <w:pStyle w:val="Level1"/>
        <w:tabs>
          <w:tab w:val="left" w:pos="-1200"/>
          <w:tab w:val="left" w:pos="-72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0" w:firstLine="0"/>
        <w:rPr>
          <w:rFonts w:ascii="Garamond" w:hAnsi="Garamond" w:cs="Garamond"/>
          <w:sz w:val="22"/>
          <w:szCs w:val="22"/>
        </w:rPr>
      </w:pPr>
    </w:p>
    <w:p w14:paraId="0B0CF1A7" w14:textId="584A405D" w:rsidR="00675878" w:rsidRDefault="00675878" w:rsidP="00675878">
      <w:pPr>
        <w:pStyle w:val="Level1"/>
        <w:tabs>
          <w:tab w:val="left" w:pos="-1200"/>
          <w:tab w:val="left" w:pos="-72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0" w:firstLine="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Board Member’s Signature____________________________________</w:t>
      </w:r>
      <w:r>
        <w:rPr>
          <w:rFonts w:ascii="Garamond" w:hAnsi="Garamond" w:cs="Garamond"/>
          <w:sz w:val="22"/>
          <w:szCs w:val="22"/>
        </w:rPr>
        <w:tab/>
        <w:t>Date______________</w:t>
      </w:r>
    </w:p>
    <w:p w14:paraId="588C974B" w14:textId="2856262D" w:rsidR="00675878" w:rsidRDefault="00675878" w:rsidP="00675878">
      <w:pPr>
        <w:pStyle w:val="Level1"/>
        <w:tabs>
          <w:tab w:val="left" w:pos="-1200"/>
          <w:tab w:val="left" w:pos="-72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Garamond" w:hAnsi="Garamond" w:cs="Garamond"/>
          <w:sz w:val="22"/>
          <w:szCs w:val="22"/>
        </w:rPr>
      </w:pPr>
    </w:p>
    <w:p w14:paraId="0C035901" w14:textId="171918E3" w:rsidR="00675878" w:rsidRDefault="00675878" w:rsidP="00675878">
      <w:pPr>
        <w:pStyle w:val="Level1"/>
        <w:tabs>
          <w:tab w:val="left" w:pos="-1200"/>
          <w:tab w:val="left" w:pos="-72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0" w:firstLine="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Executive Director’s Signature_________________________________</w:t>
      </w:r>
      <w:r>
        <w:rPr>
          <w:rFonts w:ascii="Garamond" w:hAnsi="Garamond" w:cs="Garamond"/>
          <w:sz w:val="22"/>
          <w:szCs w:val="22"/>
        </w:rPr>
        <w:tab/>
        <w:t>Date______________</w:t>
      </w:r>
    </w:p>
    <w:p w14:paraId="1F58B338" w14:textId="77777777" w:rsidR="00675878" w:rsidRDefault="00675878" w:rsidP="00675878">
      <w:pPr>
        <w:pStyle w:val="Level1"/>
        <w:tabs>
          <w:tab w:val="left" w:pos="-1200"/>
          <w:tab w:val="left" w:pos="-72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Garamond" w:hAnsi="Garamond" w:cs="Garamond"/>
          <w:sz w:val="22"/>
          <w:szCs w:val="22"/>
        </w:rPr>
      </w:pPr>
    </w:p>
    <w:p w14:paraId="3C5849F1" w14:textId="77777777" w:rsidR="00675878" w:rsidRDefault="00675878" w:rsidP="00675878">
      <w:pPr>
        <w:pStyle w:val="Level1"/>
        <w:tabs>
          <w:tab w:val="left" w:pos="-1200"/>
          <w:tab w:val="left" w:pos="-72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Garamond" w:hAnsi="Garamond" w:cs="Garamond"/>
          <w:sz w:val="22"/>
          <w:szCs w:val="22"/>
        </w:rPr>
      </w:pPr>
    </w:p>
    <w:sectPr w:rsidR="00675878" w:rsidSect="008D453A">
      <w:footerReference w:type="default" r:id="rId11"/>
      <w:pgSz w:w="12240" w:h="15840"/>
      <w:pgMar w:top="1440" w:right="1440" w:bottom="720" w:left="1440" w:header="144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1241E" w14:textId="77777777" w:rsidR="006E71FD" w:rsidRDefault="006E71FD" w:rsidP="008D453A">
      <w:r>
        <w:separator/>
      </w:r>
    </w:p>
  </w:endnote>
  <w:endnote w:type="continuationSeparator" w:id="0">
    <w:p w14:paraId="6315D25D" w14:textId="77777777" w:rsidR="006E71FD" w:rsidRDefault="006E71FD" w:rsidP="008D4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P TypographicSymbols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A3547" w14:textId="77777777" w:rsidR="008D453A" w:rsidRDefault="008D453A">
    <w:pPr>
      <w:spacing w:line="240" w:lineRule="exact"/>
    </w:pPr>
  </w:p>
  <w:p w14:paraId="7B8AD58F" w14:textId="77777777" w:rsidR="008D453A" w:rsidRDefault="008D453A">
    <w:pPr>
      <w:framePr w:w="9361" w:wrap="notBeside" w:vAnchor="text" w:hAnchor="text" w:x="1" w:y="1"/>
      <w:jc w:val="center"/>
    </w:pPr>
    <w:r>
      <w:fldChar w:fldCharType="begin"/>
    </w:r>
    <w:r>
      <w:instrText xml:space="preserve">PAGE </w:instrText>
    </w:r>
    <w:r>
      <w:fldChar w:fldCharType="separate"/>
    </w:r>
    <w:r w:rsidR="000A1CED">
      <w:rPr>
        <w:noProof/>
      </w:rPr>
      <w:t>11</w:t>
    </w:r>
    <w:r>
      <w:fldChar w:fldCharType="end"/>
    </w:r>
  </w:p>
  <w:p w14:paraId="182FB707" w14:textId="77777777" w:rsidR="008D453A" w:rsidRDefault="008D453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11A71" w14:textId="77777777" w:rsidR="006E71FD" w:rsidRDefault="006E71FD" w:rsidP="008D453A">
      <w:r>
        <w:separator/>
      </w:r>
    </w:p>
  </w:footnote>
  <w:footnote w:type="continuationSeparator" w:id="0">
    <w:p w14:paraId="0AF2F8C7" w14:textId="77777777" w:rsidR="006E71FD" w:rsidRDefault="006E71FD" w:rsidP="008D45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0B5E6802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0"/>
    <w:name w:val="AutoList1"/>
    <w:lvl w:ilvl="0">
      <w:start w:val="1"/>
      <w:numFmt w:val="decimal"/>
      <w:lvlText w:val="$"/>
      <w:lvlJc w:val="left"/>
    </w:lvl>
    <w:lvl w:ilvl="1">
      <w:start w:val="1"/>
      <w:numFmt w:val="decimal"/>
      <w:lvlText w:val="$"/>
      <w:lvlJc w:val="left"/>
    </w:lvl>
    <w:lvl w:ilvl="2">
      <w:start w:val="1"/>
      <w:numFmt w:val="decimal"/>
      <w:lvlText w:val="$"/>
      <w:lvlJc w:val="left"/>
    </w:lvl>
    <w:lvl w:ilvl="3">
      <w:start w:val="1"/>
      <w:numFmt w:val="decimal"/>
      <w:lvlText w:val="$"/>
      <w:lvlJc w:val="left"/>
    </w:lvl>
    <w:lvl w:ilvl="4">
      <w:start w:val="1"/>
      <w:numFmt w:val="decimal"/>
      <w:lvlText w:val="$"/>
      <w:lvlJc w:val="left"/>
    </w:lvl>
    <w:lvl w:ilvl="5">
      <w:start w:val="1"/>
      <w:numFmt w:val="decimal"/>
      <w:lvlText w:val="$"/>
      <w:lvlJc w:val="left"/>
    </w:lvl>
    <w:lvl w:ilvl="6">
      <w:start w:val="1"/>
      <w:numFmt w:val="decimal"/>
      <w:lvlText w:val="$"/>
      <w:lvlJc w:val="left"/>
    </w:lvl>
    <w:lvl w:ilvl="7">
      <w:start w:val="1"/>
      <w:numFmt w:val="decimal"/>
      <w:lvlText w:val="$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000002"/>
    <w:multiLevelType w:val="multilevel"/>
    <w:tmpl w:val="00000000"/>
    <w:name w:val="AutoList2"/>
    <w:lvl w:ilvl="0">
      <w:start w:val="1"/>
      <w:numFmt w:val="decimal"/>
      <w:lvlText w:val="$"/>
      <w:lvlJc w:val="left"/>
    </w:lvl>
    <w:lvl w:ilvl="1">
      <w:start w:val="1"/>
      <w:numFmt w:val="decimal"/>
      <w:lvlText w:val="$"/>
      <w:lvlJc w:val="left"/>
    </w:lvl>
    <w:lvl w:ilvl="2">
      <w:start w:val="1"/>
      <w:numFmt w:val="decimal"/>
      <w:lvlText w:val="$"/>
      <w:lvlJc w:val="left"/>
    </w:lvl>
    <w:lvl w:ilvl="3">
      <w:start w:val="1"/>
      <w:numFmt w:val="decimal"/>
      <w:lvlText w:val="$"/>
      <w:lvlJc w:val="left"/>
    </w:lvl>
    <w:lvl w:ilvl="4">
      <w:start w:val="1"/>
      <w:numFmt w:val="decimal"/>
      <w:lvlText w:val="$"/>
      <w:lvlJc w:val="left"/>
    </w:lvl>
    <w:lvl w:ilvl="5">
      <w:start w:val="1"/>
      <w:numFmt w:val="decimal"/>
      <w:lvlText w:val="$"/>
      <w:lvlJc w:val="left"/>
    </w:lvl>
    <w:lvl w:ilvl="6">
      <w:start w:val="1"/>
      <w:numFmt w:val="decimal"/>
      <w:lvlText w:val="$"/>
      <w:lvlJc w:val="left"/>
    </w:lvl>
    <w:lvl w:ilvl="7">
      <w:start w:val="1"/>
      <w:numFmt w:val="decimal"/>
      <w:lvlText w:val="$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0000003"/>
    <w:multiLevelType w:val="multilevel"/>
    <w:tmpl w:val="00000000"/>
    <w:name w:val="AutoList3"/>
    <w:lvl w:ilvl="0">
      <w:start w:val="1"/>
      <w:numFmt w:val="decimal"/>
      <w:lvlText w:val="$"/>
      <w:lvlJc w:val="left"/>
    </w:lvl>
    <w:lvl w:ilvl="1">
      <w:start w:val="1"/>
      <w:numFmt w:val="decimal"/>
      <w:lvlText w:val="$"/>
      <w:lvlJc w:val="left"/>
    </w:lvl>
    <w:lvl w:ilvl="2">
      <w:start w:val="1"/>
      <w:numFmt w:val="decimal"/>
      <w:lvlText w:val="$"/>
      <w:lvlJc w:val="left"/>
    </w:lvl>
    <w:lvl w:ilvl="3">
      <w:start w:val="1"/>
      <w:numFmt w:val="decimal"/>
      <w:lvlText w:val="$"/>
      <w:lvlJc w:val="left"/>
    </w:lvl>
    <w:lvl w:ilvl="4">
      <w:start w:val="1"/>
      <w:numFmt w:val="decimal"/>
      <w:lvlText w:val="$"/>
      <w:lvlJc w:val="left"/>
    </w:lvl>
    <w:lvl w:ilvl="5">
      <w:start w:val="1"/>
      <w:numFmt w:val="decimal"/>
      <w:lvlText w:val="$"/>
      <w:lvlJc w:val="left"/>
    </w:lvl>
    <w:lvl w:ilvl="6">
      <w:start w:val="1"/>
      <w:numFmt w:val="decimal"/>
      <w:lvlText w:val="$"/>
      <w:lvlJc w:val="left"/>
    </w:lvl>
    <w:lvl w:ilvl="7">
      <w:start w:val="1"/>
      <w:numFmt w:val="decimal"/>
      <w:lvlText w:val="$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219435B"/>
    <w:multiLevelType w:val="hybridMultilevel"/>
    <w:tmpl w:val="77546B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F2E5885"/>
    <w:multiLevelType w:val="hybridMultilevel"/>
    <w:tmpl w:val="83200C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F4C61D1"/>
    <w:multiLevelType w:val="hybridMultilevel"/>
    <w:tmpl w:val="B1AC91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AA23FC1"/>
    <w:multiLevelType w:val="hybridMultilevel"/>
    <w:tmpl w:val="0338D0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126196866">
    <w:abstractNumId w:val="0"/>
    <w:lvlOverride w:ilvl="0">
      <w:lvl w:ilvl="0">
        <w:numFmt w:val="bullet"/>
        <w:lvlText w:val="$"/>
        <w:legacy w:legacy="1" w:legacySpace="0" w:legacyIndent="360"/>
        <w:lvlJc w:val="left"/>
        <w:pPr>
          <w:ind w:left="720" w:hanging="360"/>
        </w:pPr>
        <w:rPr>
          <w:rFonts w:ascii="WP TypographicSymbols" w:hAnsi="WP TypographicSymbols" w:hint="default"/>
        </w:rPr>
      </w:lvl>
    </w:lvlOverride>
  </w:num>
  <w:num w:numId="2" w16cid:durableId="518392581">
    <w:abstractNumId w:val="5"/>
  </w:num>
  <w:num w:numId="3" w16cid:durableId="1304002460">
    <w:abstractNumId w:val="7"/>
  </w:num>
  <w:num w:numId="4" w16cid:durableId="624383711">
    <w:abstractNumId w:val="4"/>
  </w:num>
  <w:num w:numId="5" w16cid:durableId="16720981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suppressBottomSpacing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53A"/>
    <w:rsid w:val="000A1CED"/>
    <w:rsid w:val="004A1A1D"/>
    <w:rsid w:val="00675878"/>
    <w:rsid w:val="006E71FD"/>
    <w:rsid w:val="00795EEA"/>
    <w:rsid w:val="008D453A"/>
    <w:rsid w:val="00A86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1289EC"/>
  <w14:defaultImageDpi w14:val="0"/>
  <w15:docId w15:val="{53556B3F-C900-49FE-9088-01EE3B898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</w:style>
  <w:style w:type="paragraph" w:customStyle="1" w:styleId="Level1">
    <w:name w:val="Level 1"/>
    <w:basedOn w:val="Normal"/>
    <w:uiPriority w:val="99"/>
    <w:pPr>
      <w:ind w:left="720" w:hanging="360"/>
    </w:pPr>
  </w:style>
  <w:style w:type="paragraph" w:styleId="Header">
    <w:name w:val="header"/>
    <w:basedOn w:val="Normal"/>
    <w:link w:val="HeaderChar"/>
    <w:uiPriority w:val="99"/>
    <w:unhideWhenUsed/>
    <w:rsid w:val="000A1C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1CED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A1C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1CED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758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BC36E85D4F474EB9C48CF7D665965D" ma:contentTypeVersion="6" ma:contentTypeDescription="Create a new document." ma:contentTypeScope="" ma:versionID="feb9e7f6002cb1441bed818e72b18341">
  <xsd:schema xmlns:xsd="http://www.w3.org/2001/XMLSchema" xmlns:xs="http://www.w3.org/2001/XMLSchema" xmlns:p="http://schemas.microsoft.com/office/2006/metadata/properties" xmlns:ns2="cd3cf2f1-f40e-435a-aeec-387256d6b69c" xmlns:ns3="d06ebfb1-f2ed-4a9e-a748-398ced124354" targetNamespace="http://schemas.microsoft.com/office/2006/metadata/properties" ma:root="true" ma:fieldsID="eea1156dea267130f5ebd00a110604b7" ns2:_="" ns3:_="">
    <xsd:import namespace="cd3cf2f1-f40e-435a-aeec-387256d6b69c"/>
    <xsd:import namespace="d06ebfb1-f2ed-4a9e-a748-398ced12435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3cf2f1-f40e-435a-aeec-387256d6b69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6ebfb1-f2ed-4a9e-a748-398ced1243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4D9B27-36D9-42A8-9581-3AF4369856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233C221-6232-44D4-A86A-D5CEA61060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3cf2f1-f40e-435a-aeec-387256d6b69c"/>
    <ds:schemaRef ds:uri="d06ebfb1-f2ed-4a9e-a748-398ced1243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8C2E35-3740-4D3F-B4EC-545AFC392C7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 Catton</dc:creator>
  <cp:keywords/>
  <dc:description/>
  <cp:lastModifiedBy>Regie Byots</cp:lastModifiedBy>
  <cp:revision>2</cp:revision>
  <dcterms:created xsi:type="dcterms:W3CDTF">2023-10-04T11:31:00Z</dcterms:created>
  <dcterms:modified xsi:type="dcterms:W3CDTF">2023-10-04T11:31:00Z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0x01010071BC36E85D4F474EB9C48CF7D665965D</vt:lpwstr>
  </property>
  <property fmtid="{D5CDD505-2E9C-101B-9397-08002B2CF9AE}" pid="3" name="Order">
    <vt:r8>4279600</vt:r8>
  </property>
</Properties>
</file>